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0BA5" w:rsidRPr="00BD3B58" w:rsidRDefault="00BD3B58" w:rsidP="00BF0BA5">
      <w:pPr>
        <w:jc w:val="center"/>
        <w:rPr>
          <w:b/>
          <w:sz w:val="32"/>
        </w:rPr>
      </w:pPr>
      <w:r w:rsidRPr="00BD3B58">
        <w:rPr>
          <w:b/>
          <w:sz w:val="32"/>
        </w:rPr>
        <w:t xml:space="preserve">Stress </w:t>
      </w:r>
      <w:proofErr w:type="gramStart"/>
      <w:r w:rsidRPr="00BD3B58">
        <w:rPr>
          <w:b/>
          <w:sz w:val="32"/>
        </w:rPr>
        <w:t>In</w:t>
      </w:r>
      <w:proofErr w:type="gramEnd"/>
      <w:r w:rsidRPr="00BD3B58">
        <w:rPr>
          <w:b/>
          <w:sz w:val="32"/>
        </w:rPr>
        <w:t xml:space="preserve"> </w:t>
      </w:r>
      <w:r w:rsidR="00BF0BA5" w:rsidRPr="00BD3B58">
        <w:rPr>
          <w:b/>
          <w:sz w:val="32"/>
        </w:rPr>
        <w:t>Parrots</w:t>
      </w:r>
    </w:p>
    <w:p w:rsidR="00BF0BA5" w:rsidRPr="00BD3B58" w:rsidRDefault="00BF0BA5" w:rsidP="00BF0BA5">
      <w:pPr>
        <w:rPr>
          <w:b/>
          <w:sz w:val="24"/>
        </w:rPr>
      </w:pPr>
    </w:p>
    <w:p w:rsidR="00BD3B58" w:rsidRDefault="00BF0BA5" w:rsidP="00BF0BA5">
      <w:pPr>
        <w:rPr>
          <w:b/>
          <w:bCs/>
          <w:sz w:val="24"/>
        </w:rPr>
      </w:pPr>
      <w:r w:rsidRPr="00BD3B58">
        <w:rPr>
          <w:sz w:val="24"/>
        </w:rPr>
        <w:t xml:space="preserve">Stress has many symptoms. </w:t>
      </w:r>
      <w:r w:rsidR="00BD3B58">
        <w:rPr>
          <w:sz w:val="24"/>
        </w:rPr>
        <w:t xml:space="preserve"> </w:t>
      </w:r>
      <w:r w:rsidRPr="00BD3B58">
        <w:rPr>
          <w:sz w:val="24"/>
        </w:rPr>
        <w:t xml:space="preserve">What we want to do is observe the </w:t>
      </w:r>
      <w:r w:rsidRPr="00BD3B58">
        <w:rPr>
          <w:b/>
          <w:bCs/>
          <w:sz w:val="24"/>
        </w:rPr>
        <w:t>parrot's body language.</w:t>
      </w:r>
    </w:p>
    <w:p w:rsidR="00BD3B58" w:rsidRDefault="00BF0BA5" w:rsidP="00BF0BA5">
      <w:pPr>
        <w:rPr>
          <w:sz w:val="24"/>
        </w:rPr>
      </w:pPr>
      <w:r w:rsidRPr="00BD3B58">
        <w:rPr>
          <w:sz w:val="24"/>
        </w:rPr>
        <w:t xml:space="preserve">There are </w:t>
      </w:r>
      <w:r w:rsidR="00BD3B58">
        <w:rPr>
          <w:sz w:val="24"/>
        </w:rPr>
        <w:t xml:space="preserve">many behaviors that a </w:t>
      </w:r>
      <w:r w:rsidRPr="00BD3B58">
        <w:rPr>
          <w:sz w:val="24"/>
        </w:rPr>
        <w:t xml:space="preserve">parrot </w:t>
      </w:r>
      <w:r w:rsidR="00BD3B58">
        <w:rPr>
          <w:sz w:val="24"/>
        </w:rPr>
        <w:t xml:space="preserve">may </w:t>
      </w:r>
      <w:r w:rsidRPr="00BD3B58">
        <w:rPr>
          <w:sz w:val="24"/>
        </w:rPr>
        <w:t>exhibit wh</w:t>
      </w:r>
      <w:r w:rsidR="00BD3B58">
        <w:rPr>
          <w:sz w:val="24"/>
        </w:rPr>
        <w:t>en</w:t>
      </w:r>
      <w:r w:rsidRPr="00BD3B58">
        <w:rPr>
          <w:sz w:val="24"/>
        </w:rPr>
        <w:t xml:space="preserve"> stressed. Th</w:t>
      </w:r>
      <w:r w:rsidR="00BD3B58">
        <w:rPr>
          <w:sz w:val="24"/>
        </w:rPr>
        <w:t>ese behaviors can indicate the</w:t>
      </w:r>
      <w:r w:rsidRPr="00BD3B58">
        <w:rPr>
          <w:sz w:val="24"/>
        </w:rPr>
        <w:t xml:space="preserve"> parrot is trying to release some </w:t>
      </w:r>
      <w:r w:rsidR="00BD3B58">
        <w:rPr>
          <w:sz w:val="24"/>
        </w:rPr>
        <w:t xml:space="preserve">anxious </w:t>
      </w:r>
      <w:r w:rsidRPr="00BD3B58">
        <w:rPr>
          <w:sz w:val="24"/>
        </w:rPr>
        <w:t xml:space="preserve">energy or signal that something is wrong. </w:t>
      </w:r>
      <w:r w:rsidRPr="00BD3B58">
        <w:rPr>
          <w:sz w:val="24"/>
        </w:rPr>
        <w:br/>
      </w:r>
      <w:r w:rsidRPr="00BD3B58">
        <w:rPr>
          <w:sz w:val="24"/>
        </w:rPr>
        <w:br/>
        <w:t xml:space="preserve">If you see these behaviors, </w:t>
      </w:r>
      <w:r w:rsidR="00BD3B58">
        <w:rPr>
          <w:sz w:val="24"/>
        </w:rPr>
        <w:t>a</w:t>
      </w:r>
      <w:r w:rsidRPr="00BD3B58">
        <w:rPr>
          <w:sz w:val="24"/>
        </w:rPr>
        <w:t xml:space="preserve"> parrot may be stressed:</w:t>
      </w:r>
    </w:p>
    <w:p w:rsidR="00BF0BA5" w:rsidRPr="00BD3B58" w:rsidRDefault="00BF0BA5" w:rsidP="00BF0BA5">
      <w:pPr>
        <w:rPr>
          <w:sz w:val="24"/>
        </w:rPr>
      </w:pPr>
      <w:r w:rsidRPr="00BD3B58">
        <w:rPr>
          <w:sz w:val="24"/>
        </w:rPr>
        <w:t xml:space="preserve"> </w:t>
      </w:r>
    </w:p>
    <w:p w:rsidR="00BF0BA5" w:rsidRPr="00BD3B58" w:rsidRDefault="00BF0BA5" w:rsidP="00BF0BA5">
      <w:pPr>
        <w:numPr>
          <w:ilvl w:val="0"/>
          <w:numId w:val="24"/>
        </w:numPr>
        <w:rPr>
          <w:sz w:val="24"/>
        </w:rPr>
      </w:pPr>
      <w:r w:rsidRPr="00BD3B58">
        <w:rPr>
          <w:sz w:val="24"/>
        </w:rPr>
        <w:t xml:space="preserve">Standing on one leg and biting the nails of the other foot </w:t>
      </w:r>
    </w:p>
    <w:p w:rsidR="00BF0BA5" w:rsidRPr="00BD3B58" w:rsidRDefault="00BF0BA5" w:rsidP="00BF0BA5">
      <w:pPr>
        <w:numPr>
          <w:ilvl w:val="0"/>
          <w:numId w:val="24"/>
        </w:numPr>
        <w:rPr>
          <w:sz w:val="24"/>
        </w:rPr>
      </w:pPr>
      <w:r w:rsidRPr="00BD3B58">
        <w:rPr>
          <w:sz w:val="24"/>
        </w:rPr>
        <w:t>moving his head in a figure-eight pattern</w:t>
      </w:r>
    </w:p>
    <w:p w:rsidR="00BF0BA5" w:rsidRPr="00BD3B58" w:rsidRDefault="00BF0BA5" w:rsidP="00BF0BA5">
      <w:pPr>
        <w:numPr>
          <w:ilvl w:val="0"/>
          <w:numId w:val="24"/>
        </w:numPr>
        <w:rPr>
          <w:sz w:val="24"/>
        </w:rPr>
      </w:pPr>
      <w:r w:rsidRPr="00BD3B58">
        <w:rPr>
          <w:sz w:val="24"/>
        </w:rPr>
        <w:t>Any kind of rocking or pacing</w:t>
      </w:r>
    </w:p>
    <w:p w:rsidR="00BF0BA5" w:rsidRPr="00BD3B58" w:rsidRDefault="00BF0BA5" w:rsidP="00BF0BA5">
      <w:pPr>
        <w:numPr>
          <w:ilvl w:val="0"/>
          <w:numId w:val="24"/>
        </w:numPr>
        <w:rPr>
          <w:sz w:val="24"/>
        </w:rPr>
      </w:pPr>
      <w:r w:rsidRPr="00BD3B58">
        <w:rPr>
          <w:sz w:val="24"/>
        </w:rPr>
        <w:t>Excessive vocalization, screaming and repetitive chirps or alarm calls</w:t>
      </w:r>
    </w:p>
    <w:p w:rsidR="00BF0BA5" w:rsidRPr="00BD3B58" w:rsidRDefault="00BF0BA5" w:rsidP="00BF0BA5">
      <w:pPr>
        <w:numPr>
          <w:ilvl w:val="0"/>
          <w:numId w:val="24"/>
        </w:numPr>
        <w:rPr>
          <w:sz w:val="24"/>
        </w:rPr>
      </w:pPr>
      <w:r w:rsidRPr="00BD3B58">
        <w:rPr>
          <w:sz w:val="24"/>
        </w:rPr>
        <w:t>Self-injury, feather-destruction</w:t>
      </w:r>
    </w:p>
    <w:p w:rsidR="00BF0BA5" w:rsidRPr="00BD3B58" w:rsidRDefault="00BF0BA5" w:rsidP="00BF0BA5">
      <w:pPr>
        <w:numPr>
          <w:ilvl w:val="0"/>
          <w:numId w:val="24"/>
        </w:numPr>
        <w:rPr>
          <w:sz w:val="24"/>
        </w:rPr>
      </w:pPr>
      <w:r w:rsidRPr="00BD3B58">
        <w:rPr>
          <w:sz w:val="24"/>
        </w:rPr>
        <w:t>stereotypic behaviors such as pacing, head-shaking, or constant rocking back and forth</w:t>
      </w:r>
    </w:p>
    <w:p w:rsidR="00BF0BA5" w:rsidRPr="00BD3B58" w:rsidRDefault="00BF0BA5" w:rsidP="00BF0BA5">
      <w:pPr>
        <w:numPr>
          <w:ilvl w:val="0"/>
          <w:numId w:val="24"/>
        </w:numPr>
        <w:rPr>
          <w:sz w:val="24"/>
        </w:rPr>
      </w:pPr>
      <w:r w:rsidRPr="00BD3B58">
        <w:rPr>
          <w:sz w:val="24"/>
        </w:rPr>
        <w:t>becoming withdrawn or fearful or cowering</w:t>
      </w:r>
    </w:p>
    <w:p w:rsidR="00BF0BA5" w:rsidRPr="00BD3B58" w:rsidRDefault="00BF0BA5" w:rsidP="00BF0BA5">
      <w:pPr>
        <w:numPr>
          <w:ilvl w:val="0"/>
          <w:numId w:val="24"/>
        </w:numPr>
        <w:rPr>
          <w:sz w:val="24"/>
        </w:rPr>
      </w:pPr>
      <w:r w:rsidRPr="00BD3B58">
        <w:rPr>
          <w:sz w:val="24"/>
        </w:rPr>
        <w:t>Aggression to both people and other birds</w:t>
      </w:r>
    </w:p>
    <w:p w:rsidR="00BF0BA5" w:rsidRPr="00BD3B58" w:rsidRDefault="00BF0BA5" w:rsidP="00BF0BA5">
      <w:pPr>
        <w:numPr>
          <w:ilvl w:val="0"/>
          <w:numId w:val="24"/>
        </w:numPr>
        <w:rPr>
          <w:sz w:val="24"/>
        </w:rPr>
      </w:pPr>
      <w:r w:rsidRPr="00BD3B58">
        <w:rPr>
          <w:sz w:val="24"/>
        </w:rPr>
        <w:t>Thrashing or biting on cage bars</w:t>
      </w:r>
    </w:p>
    <w:p w:rsidR="00BF0BA5" w:rsidRPr="00BD3B58" w:rsidRDefault="00BF0BA5" w:rsidP="00BF0BA5">
      <w:pPr>
        <w:numPr>
          <w:ilvl w:val="0"/>
          <w:numId w:val="24"/>
        </w:numPr>
        <w:rPr>
          <w:sz w:val="24"/>
        </w:rPr>
      </w:pPr>
      <w:r w:rsidRPr="00BD3B58">
        <w:rPr>
          <w:sz w:val="24"/>
        </w:rPr>
        <w:t>Hissing, panting; fanned tail, wings held away from body</w:t>
      </w:r>
    </w:p>
    <w:p w:rsidR="00BF0BA5" w:rsidRPr="00BD3B58" w:rsidRDefault="00BF0BA5" w:rsidP="00BF0BA5">
      <w:pPr>
        <w:numPr>
          <w:ilvl w:val="0"/>
          <w:numId w:val="24"/>
        </w:numPr>
        <w:rPr>
          <w:sz w:val="24"/>
        </w:rPr>
      </w:pPr>
      <w:r w:rsidRPr="00BD3B58">
        <w:rPr>
          <w:sz w:val="24"/>
        </w:rPr>
        <w:t>Increased respiratory rate; panting or open mouth breathing.</w:t>
      </w:r>
    </w:p>
    <w:p w:rsidR="00BF0BA5" w:rsidRPr="00BD3B58" w:rsidRDefault="00BF0BA5" w:rsidP="00BF0BA5">
      <w:pPr>
        <w:numPr>
          <w:ilvl w:val="0"/>
          <w:numId w:val="24"/>
        </w:numPr>
        <w:rPr>
          <w:sz w:val="24"/>
        </w:rPr>
      </w:pPr>
      <w:r w:rsidRPr="00BD3B58">
        <w:rPr>
          <w:sz w:val="24"/>
        </w:rPr>
        <w:t>Territorial behavior (bird looks like they’re ready to charge)</w:t>
      </w:r>
    </w:p>
    <w:p w:rsidR="00BF0BA5" w:rsidRPr="00BD3B58" w:rsidRDefault="00BF0BA5" w:rsidP="00BF0BA5">
      <w:pPr>
        <w:numPr>
          <w:ilvl w:val="0"/>
          <w:numId w:val="24"/>
        </w:numPr>
        <w:rPr>
          <w:sz w:val="24"/>
        </w:rPr>
      </w:pPr>
      <w:r w:rsidRPr="00BD3B58">
        <w:rPr>
          <w:sz w:val="24"/>
        </w:rPr>
        <w:t>Raised head feathers and dilating pupils could be signs of aggression.</w:t>
      </w:r>
    </w:p>
    <w:p w:rsidR="00BF0BA5" w:rsidRPr="00BD3B58" w:rsidRDefault="00BF0BA5" w:rsidP="00BF0BA5">
      <w:pPr>
        <w:rPr>
          <w:sz w:val="24"/>
        </w:rPr>
      </w:pPr>
    </w:p>
    <w:p w:rsidR="00BF0BA5" w:rsidRPr="00BD3B58" w:rsidRDefault="00BF0BA5" w:rsidP="00BF0BA5">
      <w:pPr>
        <w:rPr>
          <w:sz w:val="24"/>
        </w:rPr>
      </w:pPr>
      <w:r w:rsidRPr="00BD3B58">
        <w:rPr>
          <w:sz w:val="24"/>
        </w:rPr>
        <w:t xml:space="preserve">These can all indicate </w:t>
      </w:r>
      <w:r w:rsidR="00BD3B58">
        <w:rPr>
          <w:sz w:val="24"/>
        </w:rPr>
        <w:t xml:space="preserve">varying </w:t>
      </w:r>
      <w:r w:rsidRPr="00BD3B58">
        <w:rPr>
          <w:sz w:val="24"/>
        </w:rPr>
        <w:t>levels of stress.</w:t>
      </w:r>
    </w:p>
    <w:p w:rsidR="00BD3B58" w:rsidRPr="00BD3B58" w:rsidRDefault="00BD3B58" w:rsidP="00BF0BA5">
      <w:pPr>
        <w:rPr>
          <w:sz w:val="24"/>
        </w:rPr>
      </w:pPr>
    </w:p>
    <w:p w:rsidR="00BF0BA5" w:rsidRPr="00BD3B58" w:rsidRDefault="00BF0BA5" w:rsidP="00BF0BA5">
      <w:pPr>
        <w:rPr>
          <w:sz w:val="24"/>
        </w:rPr>
      </w:pPr>
    </w:p>
    <w:p w:rsidR="00BD3B58" w:rsidRPr="00BD3B58" w:rsidRDefault="00BF0BA5" w:rsidP="00BD3B58">
      <w:pPr>
        <w:pStyle w:val="ListParagraph"/>
        <w:numPr>
          <w:ilvl w:val="0"/>
          <w:numId w:val="28"/>
        </w:numPr>
        <w:rPr>
          <w:sz w:val="24"/>
        </w:rPr>
      </w:pPr>
      <w:r w:rsidRPr="00BD3B58">
        <w:rPr>
          <w:sz w:val="24"/>
        </w:rPr>
        <w:t>As flock animals, birds enjoy and are often comforted by the company of other birds or people they trust in the same room. Also, parrots are prey, so it’s natural for them to be frightened of loud sounds, and frightening lights</w:t>
      </w:r>
      <w:r w:rsidR="00BD3B58" w:rsidRPr="00BD3B58">
        <w:rPr>
          <w:sz w:val="24"/>
        </w:rPr>
        <w:t>.</w:t>
      </w:r>
    </w:p>
    <w:p w:rsidR="00BD3B58" w:rsidRPr="00BD3B58" w:rsidRDefault="00BD3B58" w:rsidP="00BF0BA5">
      <w:pPr>
        <w:rPr>
          <w:sz w:val="24"/>
        </w:rPr>
      </w:pPr>
    </w:p>
    <w:p w:rsidR="00BF0BA5" w:rsidRPr="00BD3B58" w:rsidRDefault="00BF0BA5" w:rsidP="00BD3B58">
      <w:pPr>
        <w:pStyle w:val="ListParagraph"/>
        <w:numPr>
          <w:ilvl w:val="0"/>
          <w:numId w:val="26"/>
        </w:numPr>
        <w:rPr>
          <w:sz w:val="24"/>
        </w:rPr>
      </w:pPr>
      <w:r w:rsidRPr="00BD3B58">
        <w:rPr>
          <w:sz w:val="24"/>
        </w:rPr>
        <w:t>Each bird is an individual; observing their behavior and reaction to surroundings will help you to identify triggers to stress and minimize their anxiety.</w:t>
      </w:r>
    </w:p>
    <w:p w:rsidR="00BD3B58" w:rsidRPr="00BD3B58" w:rsidRDefault="00BD3B58" w:rsidP="00BD3B58">
      <w:pPr>
        <w:rPr>
          <w:rStyle w:val="Hyperlink"/>
          <w:color w:val="5B9BD5" w:themeColor="accent1"/>
          <w:sz w:val="24"/>
        </w:rPr>
      </w:pPr>
      <w:r w:rsidRPr="00BD3B58">
        <w:rPr>
          <w:color w:val="5B9BD5" w:themeColor="accent1"/>
          <w:sz w:val="24"/>
        </w:rPr>
        <w:fldChar w:fldCharType="begin"/>
      </w:r>
      <w:r w:rsidRPr="00BD3B58">
        <w:rPr>
          <w:color w:val="5B9BD5" w:themeColor="accent1"/>
          <w:sz w:val="24"/>
        </w:rPr>
        <w:instrText xml:space="preserve"> HYPERLINK "http://www.consciouscompanion.com/parrots.html" </w:instrText>
      </w:r>
      <w:r w:rsidRPr="00BD3B58">
        <w:rPr>
          <w:color w:val="5B9BD5" w:themeColor="accent1"/>
          <w:sz w:val="24"/>
        </w:rPr>
      </w:r>
      <w:r w:rsidRPr="00BD3B58">
        <w:rPr>
          <w:color w:val="5B9BD5" w:themeColor="accent1"/>
          <w:sz w:val="24"/>
        </w:rPr>
        <w:fldChar w:fldCharType="separate"/>
      </w:r>
    </w:p>
    <w:p w:rsidR="004A6105" w:rsidRPr="00BD3B58" w:rsidRDefault="00BD3B58" w:rsidP="00BD3B58">
      <w:pPr>
        <w:pStyle w:val="ListParagraph"/>
        <w:numPr>
          <w:ilvl w:val="0"/>
          <w:numId w:val="26"/>
        </w:numPr>
        <w:rPr>
          <w:b/>
          <w:color w:val="5B9BD5" w:themeColor="accent1"/>
          <w:sz w:val="24"/>
        </w:rPr>
      </w:pPr>
      <w:r w:rsidRPr="00BD3B58">
        <w:rPr>
          <w:rStyle w:val="Hyperlink"/>
          <w:b/>
          <w:color w:val="5B9BD5" w:themeColor="accent1"/>
          <w:sz w:val="24"/>
        </w:rPr>
        <w:t>Provide PO</w:t>
      </w:r>
      <w:r w:rsidRPr="00BD3B58">
        <w:rPr>
          <w:rStyle w:val="Hyperlink"/>
          <w:b/>
          <w:color w:val="5B9BD5" w:themeColor="accent1"/>
          <w:sz w:val="24"/>
        </w:rPr>
        <w:t>SITIVE Socialization &amp; Enrichment Activities</w:t>
      </w:r>
      <w:r>
        <w:rPr>
          <w:rStyle w:val="Hyperlink"/>
          <w:b/>
          <w:color w:val="5B9BD5" w:themeColor="accent1"/>
          <w:sz w:val="24"/>
        </w:rPr>
        <w:t>! (click for more info)</w:t>
      </w:r>
      <w:r w:rsidRPr="00BD3B58">
        <w:rPr>
          <w:b/>
          <w:color w:val="5B9BD5" w:themeColor="accent1"/>
          <w:sz w:val="24"/>
        </w:rPr>
        <w:fldChar w:fldCharType="end"/>
      </w:r>
      <w:bookmarkStart w:id="0" w:name="_GoBack"/>
      <w:bookmarkEnd w:id="0"/>
    </w:p>
    <w:sectPr w:rsidR="004A6105" w:rsidRPr="00BD3B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style="width:11.25pt;height:11.25pt" o:bullet="t">
        <v:imagedata r:id="rId1" o:title="msoF9B6"/>
      </v:shape>
    </w:pict>
  </w:numPicBullet>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1876D0"/>
    <w:multiLevelType w:val="hybridMultilevel"/>
    <w:tmpl w:val="D1C02C3C"/>
    <w:lvl w:ilvl="0" w:tplc="0409000B">
      <w:start w:val="1"/>
      <w:numFmt w:val="bullet"/>
      <w:lvlText w:val=""/>
      <w:lvlJc w:val="left"/>
      <w:pPr>
        <w:ind w:left="720" w:hanging="360"/>
      </w:pPr>
      <w:rPr>
        <w:rFonts w:ascii="Wingdings" w:hAnsi="Wingdings" w:hint="default"/>
      </w:rPr>
    </w:lvl>
    <w:lvl w:ilvl="1" w:tplc="48B84E86">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229144B6"/>
    <w:multiLevelType w:val="hybridMultilevel"/>
    <w:tmpl w:val="99E20D7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2A24F16"/>
    <w:multiLevelType w:val="hybridMultilevel"/>
    <w:tmpl w:val="8F0ADEB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3E2E2250"/>
    <w:multiLevelType w:val="hybridMultilevel"/>
    <w:tmpl w:val="2550C68A"/>
    <w:lvl w:ilvl="0" w:tplc="04090007">
      <w:start w:val="1"/>
      <w:numFmt w:val="bullet"/>
      <w:lvlText w:val=""/>
      <w:lvlPicBulletId w:val="0"/>
      <w:lvlJc w:val="left"/>
      <w:pPr>
        <w:ind w:left="720" w:hanging="360"/>
      </w:pPr>
      <w:rPr>
        <w:rFonts w:ascii="Symbol" w:hAnsi="Symbol" w:hint="default"/>
      </w:rPr>
    </w:lvl>
    <w:lvl w:ilvl="1" w:tplc="04090007">
      <w:start w:val="1"/>
      <w:numFmt w:val="bullet"/>
      <w:lvlText w:val=""/>
      <w:lvlPicBulletId w:val="0"/>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58574A05"/>
    <w:multiLevelType w:val="multilevel"/>
    <w:tmpl w:val="D564E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5"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6"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24"/>
  </w:num>
  <w:num w:numId="2">
    <w:abstractNumId w:val="12"/>
  </w:num>
  <w:num w:numId="3">
    <w:abstractNumId w:val="10"/>
  </w:num>
  <w:num w:numId="4">
    <w:abstractNumId w:val="26"/>
  </w:num>
  <w:num w:numId="5">
    <w:abstractNumId w:val="14"/>
  </w:num>
  <w:num w:numId="6">
    <w:abstractNumId w:val="19"/>
  </w:num>
  <w:num w:numId="7">
    <w:abstractNumId w:val="22"/>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7"/>
  </w:num>
  <w:num w:numId="19">
    <w:abstractNumId w:val="18"/>
  </w:num>
  <w:num w:numId="20">
    <w:abstractNumId w:val="25"/>
  </w:num>
  <w:num w:numId="21">
    <w:abstractNumId w:val="21"/>
  </w:num>
  <w:num w:numId="22">
    <w:abstractNumId w:val="11"/>
  </w:num>
  <w:num w:numId="23">
    <w:abstractNumId w:val="27"/>
  </w:num>
  <w:num w:numId="24">
    <w:abstractNumId w:val="23"/>
  </w:num>
  <w:num w:numId="25">
    <w:abstractNumId w:val="13"/>
  </w:num>
  <w:num w:numId="26">
    <w:abstractNumId w:val="16"/>
  </w:num>
  <w:num w:numId="27">
    <w:abstractNumId w:val="20"/>
  </w:num>
  <w:num w:numId="2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0BA5"/>
    <w:rsid w:val="004A6105"/>
    <w:rsid w:val="00645252"/>
    <w:rsid w:val="006D3D74"/>
    <w:rsid w:val="00A9204E"/>
    <w:rsid w:val="00BD3B58"/>
    <w:rsid w:val="00BF0B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9C3B7"/>
  <w15:chartTrackingRefBased/>
  <w15:docId w15:val="{A8CFFD51-73D4-40B5-AB4F-429B4E02F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D3D74"/>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ListParagraph">
    <w:name w:val="List Paragraph"/>
    <w:basedOn w:val="Normal"/>
    <w:uiPriority w:val="34"/>
    <w:unhideWhenUsed/>
    <w:qFormat/>
    <w:rsid w:val="00BF0BA5"/>
    <w:pPr>
      <w:ind w:left="720"/>
      <w:contextualSpacing/>
    </w:pPr>
  </w:style>
  <w:style w:type="character" w:styleId="UnresolvedMention">
    <w:name w:val="Unresolved Mention"/>
    <w:basedOn w:val="DefaultParagraphFont"/>
    <w:uiPriority w:val="99"/>
    <w:semiHidden/>
    <w:unhideWhenUsed/>
    <w:rsid w:val="00BD3B5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my\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3.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Single spaced (blank).dotx</Template>
  <TotalTime>9</TotalTime>
  <Pages>1</Pages>
  <Words>241</Words>
  <Characters>1375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Martin</dc:creator>
  <cp:keywords/>
  <dc:description/>
  <cp:lastModifiedBy>Amy Martin</cp:lastModifiedBy>
  <cp:revision>3</cp:revision>
  <dcterms:created xsi:type="dcterms:W3CDTF">2017-06-25T18:03:00Z</dcterms:created>
  <dcterms:modified xsi:type="dcterms:W3CDTF">2017-06-26T20:19:00Z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